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2BBB45EF" w:rsidR="00DD1F91" w:rsidRDefault="002D473A" w:rsidP="00EC3183">
      <w:pPr>
        <w:jc w:val="both"/>
        <w:rPr>
          <w:sz w:val="16"/>
          <w:szCs w:val="16"/>
        </w:rPr>
      </w:pPr>
      <w:bookmarkStart w:id="0" w:name="_GoBack"/>
      <w:bookmarkEnd w:id="0"/>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276CD61C" w14:textId="65020C5A" w:rsidR="00647910" w:rsidRDefault="00647910" w:rsidP="0087659A">
      <w:pPr>
        <w:widowControl w:val="0"/>
        <w:tabs>
          <w:tab w:val="left" w:pos="1733"/>
        </w:tabs>
        <w:autoSpaceDE w:val="0"/>
        <w:autoSpaceDN w:val="0"/>
        <w:ind w:right="284"/>
        <w:jc w:val="center"/>
        <w:rPr>
          <w:rFonts w:ascii="Calibri" w:eastAsia="Calibri" w:hAnsi="Calibri" w:cs="Calibri"/>
          <w:b/>
          <w:i/>
          <w:iCs/>
          <w:lang w:eastAsia="en-US"/>
        </w:rPr>
      </w:pPr>
      <w:r>
        <w:rPr>
          <w:noProof/>
          <w:color w:val="000000"/>
        </w:rPr>
        <w:drawing>
          <wp:inline distT="19050" distB="19050" distL="19050" distR="19050" wp14:anchorId="1AA0C259" wp14:editId="244C8828">
            <wp:extent cx="6120385" cy="1997964"/>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6120385" cy="1997964"/>
                    </a:xfrm>
                    <a:prstGeom prst="rect">
                      <a:avLst/>
                    </a:prstGeom>
                    <a:ln/>
                  </pic:spPr>
                </pic:pic>
              </a:graphicData>
            </a:graphic>
          </wp:inline>
        </w:drawing>
      </w:r>
    </w:p>
    <w:p w14:paraId="67F19B81" w14:textId="77777777" w:rsidR="00647910" w:rsidRDefault="00647910" w:rsidP="0087659A">
      <w:pPr>
        <w:widowControl w:val="0"/>
        <w:tabs>
          <w:tab w:val="left" w:pos="1733"/>
        </w:tabs>
        <w:autoSpaceDE w:val="0"/>
        <w:autoSpaceDN w:val="0"/>
        <w:ind w:right="284"/>
        <w:jc w:val="center"/>
        <w:rPr>
          <w:rFonts w:ascii="Calibri" w:eastAsia="Calibri" w:hAnsi="Calibri" w:cs="Calibri"/>
          <w:b/>
          <w:i/>
          <w:iCs/>
          <w:lang w:eastAsia="en-US"/>
        </w:rPr>
      </w:pPr>
    </w:p>
    <w:p w14:paraId="41190F15" w14:textId="61C4E669" w:rsidR="0087659A" w:rsidRPr="0087659A" w:rsidRDefault="00BA29C9" w:rsidP="0087659A">
      <w:pPr>
        <w:widowControl w:val="0"/>
        <w:tabs>
          <w:tab w:val="left" w:pos="1733"/>
        </w:tabs>
        <w:autoSpaceDE w:val="0"/>
        <w:autoSpaceDN w:val="0"/>
        <w:ind w:right="284"/>
        <w:jc w:val="center"/>
        <w:rPr>
          <w:rFonts w:ascii="Calibri" w:eastAsia="Calibri" w:hAnsi="Calibri" w:cs="Calibri"/>
          <w:b/>
          <w:i/>
          <w:iCs/>
          <w:lang w:eastAsia="en-US"/>
        </w:rPr>
      </w:pPr>
      <w:r>
        <w:rPr>
          <w:rFonts w:ascii="Calibri" w:eastAsia="Calibri" w:hAnsi="Calibri" w:cs="Calibri"/>
          <w:b/>
          <w:i/>
          <w:iCs/>
          <w:lang w:eastAsia="en-US"/>
        </w:rPr>
        <w:t>Dichiarazione di insussistenza di incompatibilità o cause ostative</w:t>
      </w:r>
      <w:r w:rsidR="00587468">
        <w:rPr>
          <w:rFonts w:ascii="Calibri" w:eastAsia="Calibri" w:hAnsi="Calibri" w:cs="Calibri"/>
          <w:b/>
          <w:i/>
          <w:iCs/>
          <w:lang w:eastAsia="en-US"/>
        </w:rPr>
        <w:t xml:space="preserve"> a valere su:</w:t>
      </w:r>
    </w:p>
    <w:p w14:paraId="45F03AD8" w14:textId="77777777" w:rsidR="00296186" w:rsidRDefault="00296186" w:rsidP="003E7F66">
      <w:pPr>
        <w:widowControl w:val="0"/>
        <w:pBdr>
          <w:top w:val="nil"/>
          <w:left w:val="nil"/>
          <w:bottom w:val="nil"/>
          <w:right w:val="nil"/>
          <w:between w:val="nil"/>
        </w:pBdr>
        <w:ind w:left="125"/>
        <w:jc w:val="both"/>
        <w:rPr>
          <w:b/>
          <w:color w:val="000000"/>
        </w:rPr>
      </w:pPr>
    </w:p>
    <w:p w14:paraId="3081AC2B" w14:textId="50A4F1D7" w:rsidR="003E7F66" w:rsidRPr="00275598" w:rsidRDefault="003E7F66" w:rsidP="003E7F66">
      <w:pPr>
        <w:widowControl w:val="0"/>
        <w:pBdr>
          <w:top w:val="nil"/>
          <w:left w:val="nil"/>
          <w:bottom w:val="nil"/>
          <w:right w:val="nil"/>
          <w:between w:val="nil"/>
        </w:pBdr>
        <w:ind w:left="125"/>
        <w:jc w:val="both"/>
        <w:rPr>
          <w:b/>
          <w:color w:val="000000"/>
        </w:rPr>
      </w:pPr>
      <w:r w:rsidRPr="00275598">
        <w:rPr>
          <w:b/>
          <w:color w:val="000000"/>
        </w:rPr>
        <w:t>TITOLO PROGETTO</w:t>
      </w:r>
      <w:r w:rsidR="00296186">
        <w:rPr>
          <w:b/>
          <w:color w:val="000000"/>
        </w:rPr>
        <w:t>/ATTIVITA’</w:t>
      </w:r>
      <w:r w:rsidRPr="00275598">
        <w:rPr>
          <w:b/>
          <w:color w:val="000000"/>
        </w:rPr>
        <w:t xml:space="preserve">: </w:t>
      </w:r>
    </w:p>
    <w:p w14:paraId="2644189C" w14:textId="77777777" w:rsidR="001F27C7" w:rsidRDefault="001F27C7" w:rsidP="001F27C7">
      <w:pPr>
        <w:keepNext/>
        <w:keepLines/>
        <w:widowControl w:val="0"/>
        <w:outlineLvl w:val="5"/>
        <w:rPr>
          <w:rFonts w:asciiTheme="minorHAnsi" w:eastAsia="Arial" w:hAnsiTheme="minorHAnsi"/>
          <w:b/>
          <w:bCs/>
          <w:sz w:val="22"/>
          <w:szCs w:val="22"/>
        </w:rPr>
      </w:pPr>
    </w:p>
    <w:p w14:paraId="52D49616" w14:textId="0AA2E302" w:rsidR="005E3726" w:rsidRPr="00C20594" w:rsidRDefault="005E3726" w:rsidP="005E3726">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La sottoscritt</w:t>
      </w:r>
      <w:r w:rsidRPr="00C20594">
        <w:rPr>
          <w:rFonts w:asciiTheme="minorHAnsi" w:eastAsiaTheme="minorEastAsia" w:hAnsiTheme="minorHAnsi" w:cstheme="minorHAnsi"/>
          <w:sz w:val="22"/>
          <w:szCs w:val="22"/>
        </w:rPr>
        <w:t>a</w:t>
      </w:r>
      <w:r>
        <w:rPr>
          <w:rFonts w:asciiTheme="minorHAnsi" w:eastAsiaTheme="minorEastAsia" w:hAnsiTheme="minorHAnsi" w:cstheme="minorHAnsi"/>
          <w:sz w:val="22"/>
          <w:szCs w:val="22"/>
        </w:rPr>
        <w:t xml:space="preserve">  </w:t>
      </w:r>
    </w:p>
    <w:p w14:paraId="408EB849" w14:textId="28286092" w:rsidR="005E3726" w:rsidRPr="00C20594" w:rsidRDefault="005E3726" w:rsidP="005E3726">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 xml:space="preserve">in servizio presso </w:t>
      </w:r>
      <w:r w:rsidR="009B750E">
        <w:rPr>
          <w:rFonts w:asciiTheme="minorHAnsi" w:eastAsiaTheme="minorEastAsia" w:hAnsiTheme="minorHAnsi" w:cstheme="minorHAnsi"/>
          <w:sz w:val="22"/>
          <w:szCs w:val="22"/>
        </w:rPr>
        <w:t>___________________</w:t>
      </w:r>
      <w:r w:rsidRPr="00C20594">
        <w:rPr>
          <w:rFonts w:asciiTheme="minorHAnsi" w:eastAsiaTheme="minorEastAsia" w:hAnsiTheme="minorHAnsi" w:cstheme="minorHAnsi"/>
          <w:sz w:val="22"/>
          <w:szCs w:val="22"/>
        </w:rPr>
        <w:t xml:space="preserve"> con la qualifica di </w:t>
      </w:r>
      <w:r w:rsidR="009B750E">
        <w:rPr>
          <w:rFonts w:asciiTheme="minorHAnsi" w:eastAsiaTheme="minorEastAsia" w:hAnsiTheme="minorHAnsi" w:cstheme="minorHAnsi"/>
          <w:sz w:val="22"/>
          <w:szCs w:val="22"/>
        </w:rPr>
        <w:t>______________________</w:t>
      </w:r>
    </w:p>
    <w:p w14:paraId="68AE02FF" w14:textId="3E40B0BF" w:rsidR="008B0C42" w:rsidRDefault="008B0C42" w:rsidP="00015D2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nel progetto di cui in oggetto</w:t>
      </w:r>
    </w:p>
    <w:p w14:paraId="1E23420F" w14:textId="77777777" w:rsidR="008B0C42" w:rsidRPr="00015D2C" w:rsidRDefault="008B0C42" w:rsidP="00015D2C">
      <w:pPr>
        <w:keepNext/>
        <w:keepLines/>
        <w:widowControl w:val="0"/>
        <w:outlineLvl w:val="5"/>
        <w:rPr>
          <w:rFonts w:asciiTheme="minorHAnsi" w:eastAsia="Arial" w:hAnsiTheme="minorHAnsi"/>
          <w:bCs/>
          <w:sz w:val="22"/>
          <w:szCs w:val="22"/>
        </w:rPr>
      </w:pPr>
    </w:p>
    <w:p w14:paraId="3DB8DCAA" w14:textId="77777777" w:rsidR="0077799A" w:rsidRDefault="0077799A" w:rsidP="0077799A">
      <w:pPr>
        <w:spacing w:before="120" w:after="120"/>
        <w:jc w:val="center"/>
        <w:outlineLvl w:val="0"/>
        <w:rPr>
          <w:rFonts w:cstheme="minorHAnsi"/>
          <w:b/>
        </w:rPr>
      </w:pPr>
      <w:r>
        <w:rPr>
          <w:rFonts w:cstheme="minorHAnsi"/>
          <w:b/>
        </w:rPr>
        <w:t>DICHIARA</w:t>
      </w:r>
    </w:p>
    <w:p w14:paraId="3A3ACAAA" w14:textId="77777777" w:rsidR="008B0C42" w:rsidRDefault="008B0C42" w:rsidP="0077799A">
      <w:pPr>
        <w:spacing w:before="120" w:after="120"/>
        <w:jc w:val="center"/>
        <w:outlineLvl w:val="0"/>
        <w:rPr>
          <w:rFonts w:cstheme="minorHAnsi"/>
          <w:b/>
          <w:sz w:val="22"/>
          <w:szCs w:val="22"/>
        </w:rPr>
      </w:pPr>
    </w:p>
    <w:p w14:paraId="77F62CF0" w14:textId="4D369CB4" w:rsidR="0077799A" w:rsidRDefault="0077799A" w:rsidP="0077799A">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3A26E275" w14:textId="77777777" w:rsidR="0077799A" w:rsidRDefault="0077799A" w:rsidP="0077799A">
      <w:pPr>
        <w:spacing w:before="120" w:after="120"/>
        <w:jc w:val="both"/>
        <w:rPr>
          <w:rFonts w:cstheme="minorHAnsi"/>
          <w:b/>
        </w:rPr>
      </w:pPr>
    </w:p>
    <w:p w14:paraId="00CA724F"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36DA8CE2" w14:textId="77777777" w:rsidR="0077799A" w:rsidRDefault="0077799A" w:rsidP="0077799A">
      <w:pPr>
        <w:pStyle w:val="Paragrafoelenco"/>
        <w:spacing w:before="120" w:after="120"/>
        <w:ind w:left="720"/>
        <w:contextualSpacing/>
        <w:jc w:val="both"/>
        <w:rPr>
          <w:rFonts w:cstheme="minorHAnsi"/>
        </w:rPr>
      </w:pPr>
    </w:p>
    <w:p w14:paraId="3769B89F" w14:textId="610D109D"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r w:rsidR="00CB3CE9">
        <w:rPr>
          <w:rFonts w:cstheme="minorHAnsi"/>
        </w:rPr>
        <w:t xml:space="preserve"> </w:t>
      </w:r>
    </w:p>
    <w:p w14:paraId="6DDC79C2"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propri;</w:t>
      </w:r>
    </w:p>
    <w:p w14:paraId="3E380B0D"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14:paraId="070CCA11"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10B0A793" w14:textId="66AAAF75" w:rsid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77799A" w:rsidRDefault="0077799A" w:rsidP="0077799A">
      <w:pPr>
        <w:pStyle w:val="Paragrafoelenco"/>
        <w:autoSpaceDE w:val="0"/>
        <w:autoSpaceDN w:val="0"/>
        <w:adjustRightInd w:val="0"/>
        <w:spacing w:before="120" w:after="120"/>
        <w:ind w:left="1068"/>
        <w:contextualSpacing/>
        <w:jc w:val="both"/>
        <w:rPr>
          <w:rFonts w:cstheme="minorHAnsi"/>
        </w:rPr>
      </w:pPr>
    </w:p>
    <w:p w14:paraId="64196B1F" w14:textId="77777777" w:rsidR="0077799A" w:rsidRDefault="0077799A" w:rsidP="0077799A">
      <w:pPr>
        <w:pStyle w:val="Paragrafoelenco"/>
        <w:numPr>
          <w:ilvl w:val="0"/>
          <w:numId w:val="30"/>
        </w:numPr>
        <w:spacing w:after="120" w:line="276" w:lineRule="auto"/>
        <w:contextualSpacing/>
        <w:jc w:val="both"/>
        <w:rPr>
          <w:rFonts w:eastAsia="Calibri" w:cstheme="minorHAnsi"/>
        </w:rPr>
      </w:pPr>
      <w:r>
        <w:rPr>
          <w:rFonts w:eastAsia="Calibri" w:cstheme="minorHAnsi"/>
        </w:rPr>
        <w:lastRenderedPageBreak/>
        <w:t>che non sussistono diverse ragioni di opportunità che si frappongano al conferimento dell’incarico in questione;</w:t>
      </w:r>
    </w:p>
    <w:p w14:paraId="650C7C8A" w14:textId="77777777" w:rsidR="0077799A" w:rsidRDefault="0077799A" w:rsidP="0077799A">
      <w:pPr>
        <w:pStyle w:val="Paragrafoelenco"/>
        <w:spacing w:after="120" w:line="276" w:lineRule="auto"/>
        <w:ind w:left="720"/>
        <w:contextualSpacing/>
        <w:jc w:val="both"/>
        <w:rPr>
          <w:rFonts w:eastAsia="Calibri" w:cstheme="minorHAnsi"/>
        </w:rPr>
      </w:pPr>
    </w:p>
    <w:p w14:paraId="40367559" w14:textId="784A3EBB" w:rsidR="0077799A" w:rsidRPr="00BA29C9" w:rsidRDefault="0077799A" w:rsidP="00BA29C9">
      <w:pPr>
        <w:pStyle w:val="Paragrafoelenco"/>
        <w:numPr>
          <w:ilvl w:val="0"/>
          <w:numId w:val="30"/>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14:paraId="38D5CDE4" w14:textId="77777777" w:rsidR="00BA29C9" w:rsidRPr="00BA29C9" w:rsidRDefault="00BA29C9" w:rsidP="00BA29C9">
      <w:pPr>
        <w:pStyle w:val="Paragrafoelenco"/>
        <w:rPr>
          <w:rFonts w:eastAsiaTheme="minorHAnsi" w:cstheme="minorHAnsi"/>
        </w:rPr>
      </w:pPr>
    </w:p>
    <w:p w14:paraId="2738605E" w14:textId="77777777" w:rsidR="00BA29C9" w:rsidRPr="00BA29C9" w:rsidRDefault="00BA29C9" w:rsidP="00BA29C9">
      <w:pPr>
        <w:pStyle w:val="Paragrafoelenco"/>
        <w:spacing w:before="120" w:after="120"/>
        <w:ind w:left="720"/>
        <w:contextualSpacing/>
        <w:jc w:val="both"/>
        <w:rPr>
          <w:rFonts w:eastAsiaTheme="minorHAnsi" w:cstheme="minorHAnsi"/>
        </w:rPr>
      </w:pPr>
    </w:p>
    <w:p w14:paraId="3D1C9BE2"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53133DAE" w14:textId="77777777" w:rsidR="00BA29C9" w:rsidRDefault="00BA29C9" w:rsidP="00BA29C9">
      <w:pPr>
        <w:pStyle w:val="Paragrafoelenco"/>
        <w:spacing w:before="120" w:after="120"/>
        <w:ind w:left="720"/>
        <w:contextualSpacing/>
        <w:jc w:val="both"/>
        <w:rPr>
          <w:rFonts w:cstheme="minorHAnsi"/>
        </w:rPr>
      </w:pPr>
    </w:p>
    <w:p w14:paraId="0D94EF31"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7B6CB15B" w14:textId="77777777" w:rsidR="00BA29C9" w:rsidRPr="00BA29C9" w:rsidRDefault="00BA29C9" w:rsidP="00BA29C9">
      <w:pPr>
        <w:pStyle w:val="Paragrafoelenco"/>
        <w:rPr>
          <w:rFonts w:cstheme="minorHAnsi"/>
        </w:rPr>
      </w:pPr>
    </w:p>
    <w:p w14:paraId="33AC7E0E" w14:textId="77777777" w:rsidR="00BA29C9" w:rsidRDefault="00BA29C9" w:rsidP="00BA29C9">
      <w:pPr>
        <w:pStyle w:val="Paragrafoelenco"/>
        <w:spacing w:before="120" w:after="120"/>
        <w:ind w:left="720"/>
        <w:contextualSpacing/>
        <w:jc w:val="both"/>
        <w:rPr>
          <w:rFonts w:cstheme="minorHAnsi"/>
        </w:rPr>
      </w:pPr>
    </w:p>
    <w:p w14:paraId="25A8E639"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404D65" w14:textId="77777777" w:rsidR="00120828" w:rsidRDefault="00003C0D" w:rsidP="00003C0D">
      <w:pPr>
        <w:tabs>
          <w:tab w:val="left" w:pos="6585"/>
        </w:tabs>
        <w:rPr>
          <w:rFonts w:asciiTheme="minorHAnsi" w:eastAsia="Calibri" w:hAnsiTheme="minorHAnsi" w:cstheme="minorHAnsi"/>
          <w:sz w:val="22"/>
          <w:szCs w:val="22"/>
          <w:lang w:eastAsia="en-US"/>
        </w:rPr>
      </w:pPr>
      <w:r w:rsidRPr="00593073">
        <w:rPr>
          <w:rFonts w:asciiTheme="minorHAnsi" w:eastAsia="Calibri" w:hAnsiTheme="minorHAnsi" w:cstheme="minorHAnsi"/>
          <w:sz w:val="22"/>
          <w:szCs w:val="22"/>
          <w:lang w:eastAsia="en-US"/>
        </w:rPr>
        <w:tab/>
      </w:r>
    </w:p>
    <w:p w14:paraId="11F3365D" w14:textId="0F36B8F7" w:rsidR="00003C0D" w:rsidRDefault="00BA360E"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sidR="009B750E">
        <w:rPr>
          <w:rFonts w:asciiTheme="minorHAnsi" w:eastAsia="Calibri" w:hAnsiTheme="minorHAnsi" w:cstheme="minorHAnsi"/>
          <w:sz w:val="22"/>
          <w:szCs w:val="22"/>
          <w:lang w:eastAsia="en-US"/>
        </w:rPr>
        <w:tab/>
        <w:t xml:space="preserve">        Firma</w:t>
      </w:r>
    </w:p>
    <w:p w14:paraId="33F0458A" w14:textId="4C3207D9" w:rsidR="008B0C42" w:rsidRPr="00120828" w:rsidRDefault="008B0C42"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
    <w:sectPr w:rsidR="008B0C42" w:rsidRPr="00120828" w:rsidSect="007A5A3B">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364F3" w14:textId="77777777" w:rsidR="00174B31" w:rsidRDefault="00174B31">
      <w:r>
        <w:separator/>
      </w:r>
    </w:p>
  </w:endnote>
  <w:endnote w:type="continuationSeparator" w:id="0">
    <w:p w14:paraId="16A267AC" w14:textId="77777777" w:rsidR="00174B31" w:rsidRDefault="0017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4BB8A" w14:textId="77777777" w:rsidR="00174B31" w:rsidRDefault="00174B31">
      <w:r>
        <w:separator/>
      </w:r>
    </w:p>
  </w:footnote>
  <w:footnote w:type="continuationSeparator" w:id="0">
    <w:p w14:paraId="7D6B4DF2" w14:textId="77777777" w:rsidR="00174B31" w:rsidRDefault="00174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4"/>
  </w:num>
  <w:num w:numId="7">
    <w:abstractNumId w:val="10"/>
  </w:num>
  <w:num w:numId="8">
    <w:abstractNumId w:val="24"/>
  </w:num>
  <w:num w:numId="9">
    <w:abstractNumId w:val="13"/>
  </w:num>
  <w:num w:numId="10">
    <w:abstractNumId w:val="31"/>
  </w:num>
  <w:num w:numId="11">
    <w:abstractNumId w:val="21"/>
  </w:num>
  <w:num w:numId="12">
    <w:abstractNumId w:val="7"/>
  </w:num>
  <w:num w:numId="13">
    <w:abstractNumId w:val="8"/>
  </w:num>
  <w:num w:numId="14">
    <w:abstractNumId w:val="5"/>
  </w:num>
  <w:num w:numId="15">
    <w:abstractNumId w:val="17"/>
  </w:num>
  <w:num w:numId="16">
    <w:abstractNumId w:val="30"/>
  </w:num>
  <w:num w:numId="17">
    <w:abstractNumId w:val="9"/>
  </w:num>
  <w:num w:numId="18">
    <w:abstractNumId w:val="23"/>
  </w:num>
  <w:num w:numId="19">
    <w:abstractNumId w:val="3"/>
  </w:num>
  <w:num w:numId="20">
    <w:abstractNumId w:val="4"/>
  </w:num>
  <w:num w:numId="21">
    <w:abstractNumId w:val="15"/>
  </w:num>
  <w:num w:numId="22">
    <w:abstractNumId w:val="16"/>
  </w:num>
  <w:num w:numId="23">
    <w:abstractNumId w:val="18"/>
  </w:num>
  <w:num w:numId="24">
    <w:abstractNumId w:val="27"/>
  </w:num>
  <w:num w:numId="25">
    <w:abstractNumId w:val="11"/>
  </w:num>
  <w:num w:numId="26">
    <w:abstractNumId w:val="28"/>
  </w:num>
  <w:num w:numId="27">
    <w:abstractNumId w:val="26"/>
  </w:num>
  <w:num w:numId="28">
    <w:abstractNumId w:val="29"/>
  </w:num>
  <w:num w:numId="29">
    <w:abstractNumId w:val="1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4B3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27C7"/>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6186"/>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2C51"/>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E7F66"/>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87468"/>
    <w:rsid w:val="00591CC1"/>
    <w:rsid w:val="005A4B10"/>
    <w:rsid w:val="005A5AB6"/>
    <w:rsid w:val="005A7F30"/>
    <w:rsid w:val="005B65B5"/>
    <w:rsid w:val="005C77DE"/>
    <w:rsid w:val="005D7389"/>
    <w:rsid w:val="005D742D"/>
    <w:rsid w:val="005E0503"/>
    <w:rsid w:val="005E12B3"/>
    <w:rsid w:val="005E1624"/>
    <w:rsid w:val="005E1D00"/>
    <w:rsid w:val="005E1E0C"/>
    <w:rsid w:val="005E2288"/>
    <w:rsid w:val="005E3726"/>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0"/>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A5A3B"/>
    <w:rsid w:val="007B4259"/>
    <w:rsid w:val="007B4C06"/>
    <w:rsid w:val="007B59D8"/>
    <w:rsid w:val="007C09AC"/>
    <w:rsid w:val="007C0D51"/>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148"/>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B750E"/>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49E9"/>
    <w:rsid w:val="00B26CEE"/>
    <w:rsid w:val="00B300E4"/>
    <w:rsid w:val="00B31B50"/>
    <w:rsid w:val="00B31F80"/>
    <w:rsid w:val="00B32055"/>
    <w:rsid w:val="00B325B9"/>
    <w:rsid w:val="00B33F7A"/>
    <w:rsid w:val="00B353E9"/>
    <w:rsid w:val="00B36274"/>
    <w:rsid w:val="00B419CF"/>
    <w:rsid w:val="00B4439D"/>
    <w:rsid w:val="00B53156"/>
    <w:rsid w:val="00B55EDD"/>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6B0"/>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27EE7"/>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457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2A6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268DE-919D-478C-8BE3-F655C0CC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2432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Utente</cp:lastModifiedBy>
  <cp:revision>2</cp:revision>
  <cp:lastPrinted>2020-02-24T13:03:00Z</cp:lastPrinted>
  <dcterms:created xsi:type="dcterms:W3CDTF">2026-05-28T06:05:00Z</dcterms:created>
  <dcterms:modified xsi:type="dcterms:W3CDTF">2026-05-28T06:05:00Z</dcterms:modified>
</cp:coreProperties>
</file>