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9100E7">
      <w:pPr>
        <w:widowControl w:val="0"/>
        <w:tabs>
          <w:tab w:val="left" w:pos="1733"/>
        </w:tabs>
        <w:autoSpaceDE w:val="0"/>
        <w:autoSpaceDN w:val="0"/>
        <w:ind w:right="284"/>
        <w:rPr>
          <w:rFonts w:ascii="Calibri" w:eastAsia="Calibri" w:hAnsi="Calibri" w:cs="Calibri"/>
          <w:b/>
          <w:i/>
          <w:iCs/>
          <w:sz w:val="22"/>
          <w:szCs w:val="22"/>
          <w:lang w:eastAsia="en-US"/>
        </w:rPr>
      </w:pPr>
    </w:p>
    <w:p w14:paraId="276CD61C" w14:textId="65020C5A" w:rsidR="00647910" w:rsidRDefault="00647910" w:rsidP="0087659A">
      <w:pPr>
        <w:widowControl w:val="0"/>
        <w:tabs>
          <w:tab w:val="left" w:pos="1733"/>
        </w:tabs>
        <w:autoSpaceDE w:val="0"/>
        <w:autoSpaceDN w:val="0"/>
        <w:ind w:right="284"/>
        <w:jc w:val="center"/>
        <w:rPr>
          <w:rFonts w:ascii="Calibri" w:eastAsia="Calibri" w:hAnsi="Calibri" w:cs="Calibri"/>
          <w:b/>
          <w:i/>
          <w:iCs/>
          <w:lang w:eastAsia="en-US"/>
        </w:rPr>
      </w:pPr>
      <w:r>
        <w:rPr>
          <w:noProof/>
          <w:color w:val="000000"/>
        </w:rPr>
        <w:drawing>
          <wp:inline distT="19050" distB="19050" distL="19050" distR="19050" wp14:anchorId="1AA0C259" wp14:editId="244C8828">
            <wp:extent cx="6120385" cy="1997964"/>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6120385" cy="1997964"/>
                    </a:xfrm>
                    <a:prstGeom prst="rect">
                      <a:avLst/>
                    </a:prstGeom>
                    <a:ln/>
                  </pic:spPr>
                </pic:pic>
              </a:graphicData>
            </a:graphic>
          </wp:inline>
        </w:drawing>
      </w:r>
    </w:p>
    <w:p w14:paraId="67F19B81" w14:textId="77777777" w:rsidR="00647910" w:rsidRDefault="00647910" w:rsidP="0087659A">
      <w:pPr>
        <w:widowControl w:val="0"/>
        <w:tabs>
          <w:tab w:val="left" w:pos="1733"/>
        </w:tabs>
        <w:autoSpaceDE w:val="0"/>
        <w:autoSpaceDN w:val="0"/>
        <w:ind w:right="284"/>
        <w:jc w:val="center"/>
        <w:rPr>
          <w:rFonts w:ascii="Calibri" w:eastAsia="Calibri" w:hAnsi="Calibri" w:cs="Calibri"/>
          <w:b/>
          <w:i/>
          <w:iCs/>
          <w:lang w:eastAsia="en-US"/>
        </w:rPr>
      </w:pPr>
    </w:p>
    <w:p w14:paraId="41190F15" w14:textId="5159BF88" w:rsidR="0087659A" w:rsidRDefault="00BA29C9" w:rsidP="00ED1CB8">
      <w:pPr>
        <w:widowControl w:val="0"/>
        <w:tabs>
          <w:tab w:val="left" w:pos="1733"/>
        </w:tabs>
        <w:autoSpaceDE w:val="0"/>
        <w:autoSpaceDN w:val="0"/>
        <w:ind w:right="284"/>
        <w:jc w:val="center"/>
        <w:rPr>
          <w:rFonts w:ascii="Calibri" w:eastAsia="Calibri" w:hAnsi="Calibri" w:cs="Calibri"/>
          <w:b/>
          <w:i/>
          <w:iCs/>
          <w:lang w:eastAsia="en-US"/>
        </w:rPr>
      </w:pPr>
      <w:bookmarkStart w:id="0" w:name="_GoBack"/>
      <w:r>
        <w:rPr>
          <w:rFonts w:ascii="Calibri" w:eastAsia="Calibri" w:hAnsi="Calibri" w:cs="Calibri"/>
          <w:b/>
          <w:i/>
          <w:iCs/>
          <w:lang w:eastAsia="en-US"/>
        </w:rPr>
        <w:t>Dichiarazione di insussistenza di incompatibilità o cause ostative</w:t>
      </w:r>
      <w:r w:rsidR="00587468">
        <w:rPr>
          <w:rFonts w:ascii="Calibri" w:eastAsia="Calibri" w:hAnsi="Calibri" w:cs="Calibri"/>
          <w:b/>
          <w:i/>
          <w:iCs/>
          <w:lang w:eastAsia="en-US"/>
        </w:rPr>
        <w:t xml:space="preserve"> a valere su:</w:t>
      </w:r>
    </w:p>
    <w:p w14:paraId="01A34E78"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Riferimento: Fondi Strutturali Europei – Programma Nazionale “Scuola e competenze”</w:t>
      </w:r>
    </w:p>
    <w:p w14:paraId="71060C7C"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2021-2027. Priorità 01 – Scuola e competenze – Fondo Sociale Europeo Plus (FSE+) –</w:t>
      </w:r>
    </w:p>
    <w:p w14:paraId="1019E869"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Obiettivo Specifico ESO4.6 – Azione ESO4.</w:t>
      </w:r>
      <w:proofErr w:type="gramStart"/>
      <w:r w:rsidRPr="00ED1CB8">
        <w:rPr>
          <w:rFonts w:ascii="Calibri" w:eastAsia="Calibri" w:hAnsi="Calibri" w:cs="Calibri"/>
          <w:b/>
          <w:i/>
          <w:iCs/>
          <w:lang w:eastAsia="en-US"/>
        </w:rPr>
        <w:t>6.A</w:t>
      </w:r>
      <w:proofErr w:type="gramEnd"/>
      <w:r w:rsidRPr="00ED1CB8">
        <w:rPr>
          <w:rFonts w:ascii="Calibri" w:eastAsia="Calibri" w:hAnsi="Calibri" w:cs="Calibri"/>
          <w:b/>
          <w:i/>
          <w:iCs/>
          <w:lang w:eastAsia="en-US"/>
        </w:rPr>
        <w:t>4 – Sotto azione ESO4.6.A4.D, interventi di</w:t>
      </w:r>
    </w:p>
    <w:p w14:paraId="4CF5D0CC"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cui al Decreto del Ministro dell’istruzione e del merito 19 novembre 2024, n. 233, Avviso</w:t>
      </w:r>
    </w:p>
    <w:p w14:paraId="0D57F4FC"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proofErr w:type="spellStart"/>
      <w:r w:rsidRPr="00ED1CB8">
        <w:rPr>
          <w:rFonts w:ascii="Calibri" w:eastAsia="Calibri" w:hAnsi="Calibri" w:cs="Calibri"/>
          <w:b/>
          <w:i/>
          <w:iCs/>
          <w:lang w:eastAsia="en-US"/>
        </w:rPr>
        <w:t>Prot</w:t>
      </w:r>
      <w:proofErr w:type="spellEnd"/>
      <w:r w:rsidRPr="00ED1CB8">
        <w:rPr>
          <w:rFonts w:ascii="Calibri" w:eastAsia="Calibri" w:hAnsi="Calibri" w:cs="Calibri"/>
          <w:b/>
          <w:i/>
          <w:iCs/>
          <w:lang w:eastAsia="en-US"/>
        </w:rPr>
        <w:t>. 57173 del 14/04/2025, “Percorsi di orientamento nelle scuole secondarie di primo</w:t>
      </w:r>
    </w:p>
    <w:p w14:paraId="025E16FB"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grado”.</w:t>
      </w:r>
    </w:p>
    <w:p w14:paraId="6EA44DD5"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TITOLO PROGETTO: “Costruire il Futuro: Percorsi di Orientamento tra Esperienza,</w:t>
      </w:r>
    </w:p>
    <w:p w14:paraId="304ADC7E"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Creatività e Scoperta”</w:t>
      </w:r>
    </w:p>
    <w:p w14:paraId="42F99EC5" w14:textId="77777777" w:rsidR="00ED1CB8" w:rsidRP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CODICE PROGETTO: ESO4.</w:t>
      </w:r>
      <w:proofErr w:type="gramStart"/>
      <w:r w:rsidRPr="00ED1CB8">
        <w:rPr>
          <w:rFonts w:ascii="Calibri" w:eastAsia="Calibri" w:hAnsi="Calibri" w:cs="Calibri"/>
          <w:b/>
          <w:i/>
          <w:iCs/>
          <w:lang w:eastAsia="en-US"/>
        </w:rPr>
        <w:t>6.A</w:t>
      </w:r>
      <w:proofErr w:type="gramEnd"/>
      <w:r w:rsidRPr="00ED1CB8">
        <w:rPr>
          <w:rFonts w:ascii="Calibri" w:eastAsia="Calibri" w:hAnsi="Calibri" w:cs="Calibri"/>
          <w:b/>
          <w:i/>
          <w:iCs/>
          <w:lang w:eastAsia="en-US"/>
        </w:rPr>
        <w:t>4.D-FSEPNPU-2025-35</w:t>
      </w:r>
    </w:p>
    <w:p w14:paraId="7B159A7F" w14:textId="7D4CD2F7" w:rsidR="00ED1CB8" w:rsidRDefault="00ED1CB8" w:rsidP="00ED1CB8">
      <w:pPr>
        <w:widowControl w:val="0"/>
        <w:tabs>
          <w:tab w:val="left" w:pos="1733"/>
        </w:tabs>
        <w:autoSpaceDE w:val="0"/>
        <w:autoSpaceDN w:val="0"/>
        <w:ind w:right="284"/>
        <w:jc w:val="center"/>
        <w:rPr>
          <w:rFonts w:ascii="Calibri" w:eastAsia="Calibri" w:hAnsi="Calibri" w:cs="Calibri"/>
          <w:b/>
          <w:i/>
          <w:iCs/>
          <w:lang w:eastAsia="en-US"/>
        </w:rPr>
      </w:pPr>
      <w:r w:rsidRPr="00ED1CB8">
        <w:rPr>
          <w:rFonts w:ascii="Calibri" w:eastAsia="Calibri" w:hAnsi="Calibri" w:cs="Calibri"/>
          <w:b/>
          <w:i/>
          <w:iCs/>
          <w:lang w:eastAsia="en-US"/>
        </w:rPr>
        <w:t>CUP: J71I25000020006</w:t>
      </w:r>
    </w:p>
    <w:bookmarkEnd w:id="0"/>
    <w:p w14:paraId="31E2A0CF" w14:textId="77777777" w:rsidR="00ED1CB8" w:rsidRPr="0087659A" w:rsidRDefault="00ED1CB8" w:rsidP="0087659A">
      <w:pPr>
        <w:widowControl w:val="0"/>
        <w:tabs>
          <w:tab w:val="left" w:pos="1733"/>
        </w:tabs>
        <w:autoSpaceDE w:val="0"/>
        <w:autoSpaceDN w:val="0"/>
        <w:ind w:right="284"/>
        <w:jc w:val="center"/>
        <w:rPr>
          <w:rFonts w:ascii="Calibri" w:eastAsia="Calibri" w:hAnsi="Calibri" w:cs="Calibri"/>
          <w:b/>
          <w:i/>
          <w:iCs/>
          <w:lang w:eastAsia="en-US"/>
        </w:rPr>
      </w:pPr>
    </w:p>
    <w:p w14:paraId="52D49616" w14:textId="0AA2E302" w:rsidR="005E3726" w:rsidRPr="00C20594" w:rsidRDefault="005E3726" w:rsidP="005E3726">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La sottoscritt</w:t>
      </w:r>
      <w:r w:rsidRPr="00C20594">
        <w:rPr>
          <w:rFonts w:asciiTheme="minorHAnsi" w:eastAsiaTheme="minorEastAsia" w:hAnsiTheme="minorHAnsi" w:cstheme="minorHAnsi"/>
          <w:sz w:val="22"/>
          <w:szCs w:val="22"/>
        </w:rPr>
        <w:t>a</w:t>
      </w:r>
      <w:r>
        <w:rPr>
          <w:rFonts w:asciiTheme="minorHAnsi" w:eastAsiaTheme="minorEastAsia" w:hAnsiTheme="minorHAnsi" w:cstheme="minorHAnsi"/>
          <w:sz w:val="22"/>
          <w:szCs w:val="22"/>
        </w:rPr>
        <w:t xml:space="preserve">  </w:t>
      </w:r>
    </w:p>
    <w:p w14:paraId="408EB849" w14:textId="28286092" w:rsidR="005E3726" w:rsidRPr="00C20594" w:rsidRDefault="005E3726" w:rsidP="005E3726">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 xml:space="preserve">in servizio presso </w:t>
      </w:r>
      <w:r w:rsidR="009B750E">
        <w:rPr>
          <w:rFonts w:asciiTheme="minorHAnsi" w:eastAsiaTheme="minorEastAsia" w:hAnsiTheme="minorHAnsi" w:cstheme="minorHAnsi"/>
          <w:sz w:val="22"/>
          <w:szCs w:val="22"/>
        </w:rPr>
        <w:t>___________________</w:t>
      </w:r>
      <w:r w:rsidRPr="00C20594">
        <w:rPr>
          <w:rFonts w:asciiTheme="minorHAnsi" w:eastAsiaTheme="minorEastAsia" w:hAnsiTheme="minorHAnsi" w:cstheme="minorHAnsi"/>
          <w:sz w:val="22"/>
          <w:szCs w:val="22"/>
        </w:rPr>
        <w:t xml:space="preserve"> con la qualifica di </w:t>
      </w:r>
      <w:r w:rsidR="009B750E">
        <w:rPr>
          <w:rFonts w:asciiTheme="minorHAnsi" w:eastAsiaTheme="minorEastAsia" w:hAnsiTheme="minorHAnsi" w:cstheme="minorHAnsi"/>
          <w:sz w:val="22"/>
          <w:szCs w:val="22"/>
        </w:rPr>
        <w:t>______________________</w:t>
      </w:r>
    </w:p>
    <w:p w14:paraId="68AE02FF" w14:textId="3E40B0BF" w:rsidR="008B0C42" w:rsidRDefault="008B0C42" w:rsidP="00015D2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nel progetto di cui in oggetto</w:t>
      </w:r>
    </w:p>
    <w:p w14:paraId="1E23420F" w14:textId="77777777" w:rsidR="008B0C42" w:rsidRPr="00015D2C" w:rsidRDefault="008B0C42" w:rsidP="00015D2C">
      <w:pPr>
        <w:keepNext/>
        <w:keepLines/>
        <w:widowControl w:val="0"/>
        <w:outlineLvl w:val="5"/>
        <w:rPr>
          <w:rFonts w:asciiTheme="minorHAnsi" w:eastAsia="Arial" w:hAnsiTheme="minorHAnsi"/>
          <w:bCs/>
          <w:sz w:val="22"/>
          <w:szCs w:val="22"/>
        </w:rPr>
      </w:pPr>
    </w:p>
    <w:p w14:paraId="3DB8DCAA" w14:textId="77777777" w:rsidR="0077799A" w:rsidRDefault="0077799A" w:rsidP="0077799A">
      <w:pPr>
        <w:spacing w:before="120" w:after="120"/>
        <w:jc w:val="center"/>
        <w:outlineLvl w:val="0"/>
        <w:rPr>
          <w:rFonts w:cstheme="minorHAnsi"/>
          <w:b/>
        </w:rPr>
      </w:pPr>
      <w:r>
        <w:rPr>
          <w:rFonts w:cstheme="minorHAnsi"/>
          <w:b/>
        </w:rPr>
        <w:t>DICHIARA</w:t>
      </w:r>
    </w:p>
    <w:p w14:paraId="3A3ACAAA" w14:textId="77777777" w:rsidR="008B0C42" w:rsidRDefault="008B0C42" w:rsidP="0077799A">
      <w:pPr>
        <w:spacing w:before="120" w:after="120"/>
        <w:jc w:val="center"/>
        <w:outlineLvl w:val="0"/>
        <w:rPr>
          <w:rFonts w:cstheme="minorHAnsi"/>
          <w:b/>
          <w:sz w:val="22"/>
          <w:szCs w:val="22"/>
        </w:rPr>
      </w:pPr>
    </w:p>
    <w:p w14:paraId="77F62CF0" w14:textId="4D369CB4" w:rsidR="0077799A" w:rsidRDefault="0077799A" w:rsidP="0077799A">
      <w:pPr>
        <w:spacing w:before="120" w:after="120"/>
        <w:jc w:val="both"/>
        <w:rPr>
          <w:rFonts w:cstheme="minorHAnsi"/>
          <w:b/>
        </w:rPr>
      </w:pPr>
      <w:r>
        <w:rPr>
          <w:rFonts w:cstheme="minorHAnsi"/>
          <w:b/>
        </w:rPr>
        <w:t>ai sensi dell’art. 75 del d.P.R. n. 445 del 28 dicembre 2000 consapevole degli artt. 46 e 47 del d.P.R. n. 445 del 28 dicembre 2000:</w:t>
      </w:r>
    </w:p>
    <w:p w14:paraId="3A26E275" w14:textId="77777777" w:rsidR="0077799A" w:rsidRDefault="0077799A" w:rsidP="0077799A">
      <w:pPr>
        <w:spacing w:before="120" w:after="120"/>
        <w:jc w:val="both"/>
        <w:rPr>
          <w:rFonts w:cstheme="minorHAnsi"/>
          <w:b/>
        </w:rPr>
      </w:pPr>
    </w:p>
    <w:p w14:paraId="00CA724F"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14:paraId="36DA8CE2" w14:textId="77777777" w:rsidR="0077799A" w:rsidRDefault="0077799A" w:rsidP="0077799A">
      <w:pPr>
        <w:pStyle w:val="Paragrafoelenco"/>
        <w:spacing w:before="120" w:after="120"/>
        <w:ind w:left="720"/>
        <w:contextualSpacing/>
        <w:jc w:val="both"/>
        <w:rPr>
          <w:rFonts w:cstheme="minorHAnsi"/>
        </w:rPr>
      </w:pPr>
    </w:p>
    <w:p w14:paraId="3769B89F" w14:textId="610D109D"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r w:rsidR="00CB3CE9">
        <w:rPr>
          <w:rFonts w:cstheme="minorHAnsi"/>
        </w:rPr>
        <w:t xml:space="preserve"> </w:t>
      </w:r>
    </w:p>
    <w:p w14:paraId="6DDC79C2"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propri;</w:t>
      </w:r>
    </w:p>
    <w:p w14:paraId="3E380B0D"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lastRenderedPageBreak/>
        <w:t>non coinvolge interessi di parenti, affini entro il secondo grado, del coniuge o di conviventi, oppure di persone con le quali abbia rapporti di frequentazione abituale;</w:t>
      </w:r>
    </w:p>
    <w:p w14:paraId="070CCA11"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con cui egli o il coniuge abbia causa pendente o grave inimicizia o rapporti di credito o debito significativi;</w:t>
      </w:r>
    </w:p>
    <w:p w14:paraId="10B0A793" w14:textId="66AAAF75" w:rsid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77799A" w:rsidRDefault="0077799A" w:rsidP="0077799A">
      <w:pPr>
        <w:pStyle w:val="Paragrafoelenco"/>
        <w:autoSpaceDE w:val="0"/>
        <w:autoSpaceDN w:val="0"/>
        <w:adjustRightInd w:val="0"/>
        <w:spacing w:before="120" w:after="120"/>
        <w:ind w:left="1068"/>
        <w:contextualSpacing/>
        <w:jc w:val="both"/>
        <w:rPr>
          <w:rFonts w:cstheme="minorHAnsi"/>
        </w:rPr>
      </w:pPr>
    </w:p>
    <w:p w14:paraId="64196B1F" w14:textId="77777777" w:rsidR="0077799A" w:rsidRDefault="0077799A" w:rsidP="0077799A">
      <w:pPr>
        <w:pStyle w:val="Paragrafoelenco"/>
        <w:numPr>
          <w:ilvl w:val="0"/>
          <w:numId w:val="30"/>
        </w:numPr>
        <w:spacing w:after="120" w:line="276" w:lineRule="auto"/>
        <w:contextualSpacing/>
        <w:jc w:val="both"/>
        <w:rPr>
          <w:rFonts w:eastAsia="Calibri" w:cstheme="minorHAnsi"/>
        </w:rPr>
      </w:pPr>
      <w:r>
        <w:rPr>
          <w:rFonts w:eastAsia="Calibri" w:cstheme="minorHAnsi"/>
        </w:rPr>
        <w:t>che non sussistono diverse ragioni di opportunità che si frappongano al conferimento dell’incarico in questione;</w:t>
      </w:r>
    </w:p>
    <w:p w14:paraId="650C7C8A" w14:textId="77777777" w:rsidR="0077799A" w:rsidRDefault="0077799A" w:rsidP="0077799A">
      <w:pPr>
        <w:pStyle w:val="Paragrafoelenco"/>
        <w:spacing w:after="120" w:line="276" w:lineRule="auto"/>
        <w:ind w:left="720"/>
        <w:contextualSpacing/>
        <w:jc w:val="both"/>
        <w:rPr>
          <w:rFonts w:eastAsia="Calibri" w:cstheme="minorHAnsi"/>
        </w:rPr>
      </w:pPr>
    </w:p>
    <w:p w14:paraId="40367559" w14:textId="784A3EBB" w:rsidR="0077799A" w:rsidRPr="00BA29C9" w:rsidRDefault="0077799A" w:rsidP="00BA29C9">
      <w:pPr>
        <w:pStyle w:val="Paragrafoelenco"/>
        <w:numPr>
          <w:ilvl w:val="0"/>
          <w:numId w:val="30"/>
        </w:numPr>
        <w:spacing w:before="120" w:after="120"/>
        <w:contextualSpacing/>
        <w:jc w:val="both"/>
        <w:rPr>
          <w:rFonts w:eastAsiaTheme="minorHAnsi" w:cstheme="minorHAnsi"/>
        </w:rPr>
      </w:pPr>
      <w:r>
        <w:rPr>
          <w:rFonts w:cstheme="minorHAnsi"/>
        </w:rPr>
        <w:t>di aver preso piena cognizione del D.M. 26 aprile 2022, n. 105, recante il Codice di Comportamento dei dipendenti del Ministero dell’istruzione e del merito;</w:t>
      </w:r>
    </w:p>
    <w:p w14:paraId="38D5CDE4" w14:textId="77777777" w:rsidR="00BA29C9" w:rsidRPr="00BA29C9" w:rsidRDefault="00BA29C9" w:rsidP="00BA29C9">
      <w:pPr>
        <w:pStyle w:val="Paragrafoelenco"/>
        <w:rPr>
          <w:rFonts w:eastAsiaTheme="minorHAnsi" w:cstheme="minorHAnsi"/>
        </w:rPr>
      </w:pPr>
    </w:p>
    <w:p w14:paraId="2738605E" w14:textId="77777777" w:rsidR="00BA29C9" w:rsidRPr="00BA29C9" w:rsidRDefault="00BA29C9" w:rsidP="00BA29C9">
      <w:pPr>
        <w:pStyle w:val="Paragrafoelenco"/>
        <w:spacing w:before="120" w:after="120"/>
        <w:ind w:left="720"/>
        <w:contextualSpacing/>
        <w:jc w:val="both"/>
        <w:rPr>
          <w:rFonts w:eastAsiaTheme="minorHAnsi" w:cstheme="minorHAnsi"/>
        </w:rPr>
      </w:pPr>
    </w:p>
    <w:p w14:paraId="3D1C9BE2"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14:paraId="53133DAE" w14:textId="77777777" w:rsidR="00BA29C9" w:rsidRDefault="00BA29C9" w:rsidP="00BA29C9">
      <w:pPr>
        <w:pStyle w:val="Paragrafoelenco"/>
        <w:spacing w:before="120" w:after="120"/>
        <w:ind w:left="720"/>
        <w:contextualSpacing/>
        <w:jc w:val="both"/>
        <w:rPr>
          <w:rFonts w:cstheme="minorHAnsi"/>
        </w:rPr>
      </w:pPr>
    </w:p>
    <w:p w14:paraId="0D94EF31"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7B6CB15B" w14:textId="77777777" w:rsidR="00BA29C9" w:rsidRPr="00BA29C9" w:rsidRDefault="00BA29C9" w:rsidP="00BA29C9">
      <w:pPr>
        <w:pStyle w:val="Paragrafoelenco"/>
        <w:rPr>
          <w:rFonts w:cstheme="minorHAnsi"/>
        </w:rPr>
      </w:pPr>
    </w:p>
    <w:p w14:paraId="33AC7E0E" w14:textId="77777777" w:rsidR="00BA29C9" w:rsidRDefault="00BA29C9" w:rsidP="00BA29C9">
      <w:pPr>
        <w:pStyle w:val="Paragrafoelenco"/>
        <w:spacing w:before="120" w:after="120"/>
        <w:ind w:left="720"/>
        <w:contextualSpacing/>
        <w:jc w:val="both"/>
        <w:rPr>
          <w:rFonts w:cstheme="minorHAnsi"/>
        </w:rPr>
      </w:pPr>
    </w:p>
    <w:p w14:paraId="25A8E639"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0404D65" w14:textId="77777777" w:rsidR="00120828" w:rsidRDefault="00003C0D" w:rsidP="00003C0D">
      <w:pPr>
        <w:tabs>
          <w:tab w:val="left" w:pos="6585"/>
        </w:tabs>
        <w:rPr>
          <w:rFonts w:asciiTheme="minorHAnsi" w:eastAsia="Calibri" w:hAnsiTheme="minorHAnsi" w:cstheme="minorHAnsi"/>
          <w:sz w:val="22"/>
          <w:szCs w:val="22"/>
          <w:lang w:eastAsia="en-US"/>
        </w:rPr>
      </w:pPr>
      <w:r w:rsidRPr="00593073">
        <w:rPr>
          <w:rFonts w:asciiTheme="minorHAnsi" w:eastAsia="Calibri" w:hAnsiTheme="minorHAnsi" w:cstheme="minorHAnsi"/>
          <w:sz w:val="22"/>
          <w:szCs w:val="22"/>
          <w:lang w:eastAsia="en-US"/>
        </w:rPr>
        <w:tab/>
      </w:r>
    </w:p>
    <w:p w14:paraId="11F3365D" w14:textId="0F36B8F7" w:rsidR="00003C0D" w:rsidRDefault="00BA360E"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sidR="009B750E">
        <w:rPr>
          <w:rFonts w:asciiTheme="minorHAnsi" w:eastAsia="Calibri" w:hAnsiTheme="minorHAnsi" w:cstheme="minorHAnsi"/>
          <w:sz w:val="22"/>
          <w:szCs w:val="22"/>
          <w:lang w:eastAsia="en-US"/>
        </w:rPr>
        <w:tab/>
        <w:t xml:space="preserve">        Firma</w:t>
      </w:r>
    </w:p>
    <w:p w14:paraId="33F0458A" w14:textId="4C3207D9" w:rsidR="008B0C42" w:rsidRPr="00120828" w:rsidRDefault="008B0C42"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p>
    <w:sectPr w:rsidR="008B0C42" w:rsidRPr="00120828" w:rsidSect="007A5A3B">
      <w:footerReference w:type="even" r:id="rId10"/>
      <w:footerReference w:type="default" r:id="rId11"/>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364F3" w14:textId="77777777" w:rsidR="00174B31" w:rsidRDefault="00174B31">
      <w:r>
        <w:separator/>
      </w:r>
    </w:p>
  </w:endnote>
  <w:endnote w:type="continuationSeparator" w:id="0">
    <w:p w14:paraId="16A267AC" w14:textId="77777777" w:rsidR="00174B31" w:rsidRDefault="0017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4BB8A" w14:textId="77777777" w:rsidR="00174B31" w:rsidRDefault="00174B31">
      <w:r>
        <w:separator/>
      </w:r>
    </w:p>
  </w:footnote>
  <w:footnote w:type="continuationSeparator" w:id="0">
    <w:p w14:paraId="7D6B4DF2" w14:textId="77777777" w:rsidR="00174B31" w:rsidRDefault="00174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3"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4"/>
  </w:num>
  <w:num w:numId="7">
    <w:abstractNumId w:val="10"/>
  </w:num>
  <w:num w:numId="8">
    <w:abstractNumId w:val="24"/>
  </w:num>
  <w:num w:numId="9">
    <w:abstractNumId w:val="13"/>
  </w:num>
  <w:num w:numId="10">
    <w:abstractNumId w:val="31"/>
  </w:num>
  <w:num w:numId="11">
    <w:abstractNumId w:val="21"/>
  </w:num>
  <w:num w:numId="12">
    <w:abstractNumId w:val="7"/>
  </w:num>
  <w:num w:numId="13">
    <w:abstractNumId w:val="8"/>
  </w:num>
  <w:num w:numId="14">
    <w:abstractNumId w:val="5"/>
  </w:num>
  <w:num w:numId="15">
    <w:abstractNumId w:val="17"/>
  </w:num>
  <w:num w:numId="16">
    <w:abstractNumId w:val="30"/>
  </w:num>
  <w:num w:numId="17">
    <w:abstractNumId w:val="9"/>
  </w:num>
  <w:num w:numId="18">
    <w:abstractNumId w:val="23"/>
  </w:num>
  <w:num w:numId="19">
    <w:abstractNumId w:val="3"/>
  </w:num>
  <w:num w:numId="20">
    <w:abstractNumId w:val="4"/>
  </w:num>
  <w:num w:numId="21">
    <w:abstractNumId w:val="15"/>
  </w:num>
  <w:num w:numId="22">
    <w:abstractNumId w:val="16"/>
  </w:num>
  <w:num w:numId="23">
    <w:abstractNumId w:val="18"/>
  </w:num>
  <w:num w:numId="24">
    <w:abstractNumId w:val="27"/>
  </w:num>
  <w:num w:numId="25">
    <w:abstractNumId w:val="11"/>
  </w:num>
  <w:num w:numId="26">
    <w:abstractNumId w:val="28"/>
  </w:num>
  <w:num w:numId="27">
    <w:abstractNumId w:val="26"/>
  </w:num>
  <w:num w:numId="28">
    <w:abstractNumId w:val="29"/>
  </w:num>
  <w:num w:numId="29">
    <w:abstractNumId w:val="1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4B31"/>
    <w:rsid w:val="00175FFB"/>
    <w:rsid w:val="00182723"/>
    <w:rsid w:val="00185A49"/>
    <w:rsid w:val="00186225"/>
    <w:rsid w:val="0018773E"/>
    <w:rsid w:val="00191CA1"/>
    <w:rsid w:val="001A5909"/>
    <w:rsid w:val="001A6378"/>
    <w:rsid w:val="001B1257"/>
    <w:rsid w:val="001B1415"/>
    <w:rsid w:val="001B484F"/>
    <w:rsid w:val="001B7378"/>
    <w:rsid w:val="001C003B"/>
    <w:rsid w:val="001C0302"/>
    <w:rsid w:val="001C6C49"/>
    <w:rsid w:val="001D4B64"/>
    <w:rsid w:val="001D6B50"/>
    <w:rsid w:val="001D7254"/>
    <w:rsid w:val="001E52E4"/>
    <w:rsid w:val="001F16A2"/>
    <w:rsid w:val="001F207B"/>
    <w:rsid w:val="001F27C7"/>
    <w:rsid w:val="001F6C2D"/>
    <w:rsid w:val="00207849"/>
    <w:rsid w:val="00210607"/>
    <w:rsid w:val="00211108"/>
    <w:rsid w:val="00213B82"/>
    <w:rsid w:val="00213C1D"/>
    <w:rsid w:val="0021559E"/>
    <w:rsid w:val="00217C76"/>
    <w:rsid w:val="002227AA"/>
    <w:rsid w:val="00222A56"/>
    <w:rsid w:val="002247FE"/>
    <w:rsid w:val="00225146"/>
    <w:rsid w:val="00226CB3"/>
    <w:rsid w:val="0023285D"/>
    <w:rsid w:val="00237E48"/>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269"/>
    <w:rsid w:val="002B0440"/>
    <w:rsid w:val="002B13C0"/>
    <w:rsid w:val="002B206B"/>
    <w:rsid w:val="002B3171"/>
    <w:rsid w:val="002B684C"/>
    <w:rsid w:val="002B6A5A"/>
    <w:rsid w:val="002C1C92"/>
    <w:rsid w:val="002C1E86"/>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97A2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E7F66"/>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0023"/>
    <w:rsid w:val="00484CE2"/>
    <w:rsid w:val="00485D17"/>
    <w:rsid w:val="004914CB"/>
    <w:rsid w:val="00495A93"/>
    <w:rsid w:val="00497369"/>
    <w:rsid w:val="004A33A5"/>
    <w:rsid w:val="004A5D71"/>
    <w:rsid w:val="004A786E"/>
    <w:rsid w:val="004B09C3"/>
    <w:rsid w:val="004B5569"/>
    <w:rsid w:val="004B62EF"/>
    <w:rsid w:val="004C01A7"/>
    <w:rsid w:val="004C7D0D"/>
    <w:rsid w:val="004D18E3"/>
    <w:rsid w:val="004D1C0F"/>
    <w:rsid w:val="004D539A"/>
    <w:rsid w:val="004E105E"/>
    <w:rsid w:val="004E6955"/>
    <w:rsid w:val="004F634A"/>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36D"/>
    <w:rsid w:val="00585647"/>
    <w:rsid w:val="00585A3D"/>
    <w:rsid w:val="00585C3D"/>
    <w:rsid w:val="00587468"/>
    <w:rsid w:val="00591CC1"/>
    <w:rsid w:val="005A4B10"/>
    <w:rsid w:val="005A5AB6"/>
    <w:rsid w:val="005A7F30"/>
    <w:rsid w:val="005B65B5"/>
    <w:rsid w:val="005C77DE"/>
    <w:rsid w:val="005D7389"/>
    <w:rsid w:val="005D742D"/>
    <w:rsid w:val="005E0503"/>
    <w:rsid w:val="005E12B3"/>
    <w:rsid w:val="005E1624"/>
    <w:rsid w:val="005E1D00"/>
    <w:rsid w:val="005E1E0C"/>
    <w:rsid w:val="005E2288"/>
    <w:rsid w:val="005E3726"/>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0"/>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A5A3B"/>
    <w:rsid w:val="007B4259"/>
    <w:rsid w:val="007B4C06"/>
    <w:rsid w:val="007B59D8"/>
    <w:rsid w:val="007C09AC"/>
    <w:rsid w:val="007C0D51"/>
    <w:rsid w:val="007C4C5B"/>
    <w:rsid w:val="007D0FF5"/>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0C42"/>
    <w:rsid w:val="008B1FC8"/>
    <w:rsid w:val="008B37FD"/>
    <w:rsid w:val="008B6767"/>
    <w:rsid w:val="008B67E9"/>
    <w:rsid w:val="008C0440"/>
    <w:rsid w:val="008C1400"/>
    <w:rsid w:val="008D1317"/>
    <w:rsid w:val="008E0148"/>
    <w:rsid w:val="008E0DE5"/>
    <w:rsid w:val="008E22F8"/>
    <w:rsid w:val="008E7578"/>
    <w:rsid w:val="008F28B1"/>
    <w:rsid w:val="008F3CD8"/>
    <w:rsid w:val="008F7B5F"/>
    <w:rsid w:val="0090455C"/>
    <w:rsid w:val="00906BD1"/>
    <w:rsid w:val="009100E7"/>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B750E"/>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E751E"/>
    <w:rsid w:val="00AF52DE"/>
    <w:rsid w:val="00B00B0E"/>
    <w:rsid w:val="00B00E23"/>
    <w:rsid w:val="00B037E8"/>
    <w:rsid w:val="00B03CC7"/>
    <w:rsid w:val="00B03CC9"/>
    <w:rsid w:val="00B05C53"/>
    <w:rsid w:val="00B122F3"/>
    <w:rsid w:val="00B2311E"/>
    <w:rsid w:val="00B23FD6"/>
    <w:rsid w:val="00B249E9"/>
    <w:rsid w:val="00B26CEE"/>
    <w:rsid w:val="00B300E4"/>
    <w:rsid w:val="00B31B50"/>
    <w:rsid w:val="00B31F80"/>
    <w:rsid w:val="00B32055"/>
    <w:rsid w:val="00B325B9"/>
    <w:rsid w:val="00B33F7A"/>
    <w:rsid w:val="00B353E9"/>
    <w:rsid w:val="00B36274"/>
    <w:rsid w:val="00B419CF"/>
    <w:rsid w:val="00B4439D"/>
    <w:rsid w:val="00B53156"/>
    <w:rsid w:val="00B55EDD"/>
    <w:rsid w:val="00B65801"/>
    <w:rsid w:val="00B671DC"/>
    <w:rsid w:val="00B833F2"/>
    <w:rsid w:val="00B87A3D"/>
    <w:rsid w:val="00B90CAE"/>
    <w:rsid w:val="00B92B95"/>
    <w:rsid w:val="00BA29C9"/>
    <w:rsid w:val="00BA360E"/>
    <w:rsid w:val="00BA42A4"/>
    <w:rsid w:val="00BA532D"/>
    <w:rsid w:val="00BA6212"/>
    <w:rsid w:val="00BA6627"/>
    <w:rsid w:val="00BB0CD6"/>
    <w:rsid w:val="00BB1BF6"/>
    <w:rsid w:val="00BB38A7"/>
    <w:rsid w:val="00BB6BE2"/>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6B0"/>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D69B7"/>
    <w:rsid w:val="00CE126E"/>
    <w:rsid w:val="00CE4668"/>
    <w:rsid w:val="00CE4CDA"/>
    <w:rsid w:val="00CF00AC"/>
    <w:rsid w:val="00CF2CD9"/>
    <w:rsid w:val="00CF2DCA"/>
    <w:rsid w:val="00CF5402"/>
    <w:rsid w:val="00D011DC"/>
    <w:rsid w:val="00D02160"/>
    <w:rsid w:val="00D0520A"/>
    <w:rsid w:val="00D05358"/>
    <w:rsid w:val="00D1518D"/>
    <w:rsid w:val="00D1714E"/>
    <w:rsid w:val="00D23FCF"/>
    <w:rsid w:val="00D24891"/>
    <w:rsid w:val="00D24DD3"/>
    <w:rsid w:val="00D259D5"/>
    <w:rsid w:val="00D25E0F"/>
    <w:rsid w:val="00D26444"/>
    <w:rsid w:val="00D27EE7"/>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457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2A6C"/>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1CB8"/>
    <w:rsid w:val="00ED5317"/>
    <w:rsid w:val="00ED65F7"/>
    <w:rsid w:val="00EE2CF3"/>
    <w:rsid w:val="00EF30AB"/>
    <w:rsid w:val="00EF617D"/>
    <w:rsid w:val="00F04C4F"/>
    <w:rsid w:val="00F07F9B"/>
    <w:rsid w:val="00F1445C"/>
    <w:rsid w:val="00F164C7"/>
    <w:rsid w:val="00F173A1"/>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88F2F-8641-4E05-95DA-49636106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2937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3355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Utente</cp:lastModifiedBy>
  <cp:revision>2</cp:revision>
  <cp:lastPrinted>2020-02-24T13:03:00Z</cp:lastPrinted>
  <dcterms:created xsi:type="dcterms:W3CDTF">2025-10-15T11:11:00Z</dcterms:created>
  <dcterms:modified xsi:type="dcterms:W3CDTF">2025-10-15T11:11:00Z</dcterms:modified>
</cp:coreProperties>
</file>